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2172" w:rsidRDefault="00ED0929" w:rsidP="00ED0929">
      <w:pPr>
        <w:jc w:val="center"/>
        <w:rPr>
          <w:b/>
          <w:sz w:val="28"/>
          <w:szCs w:val="28"/>
        </w:rPr>
      </w:pPr>
      <w:r w:rsidRPr="00ED0929">
        <w:rPr>
          <w:b/>
          <w:sz w:val="28"/>
          <w:szCs w:val="28"/>
        </w:rPr>
        <w:t>Городские Пасхальные образовательные чтения</w:t>
      </w:r>
      <w:r>
        <w:rPr>
          <w:b/>
          <w:sz w:val="28"/>
          <w:szCs w:val="28"/>
        </w:rPr>
        <w:t xml:space="preserve">, посвященные </w:t>
      </w:r>
    </w:p>
    <w:p w:rsidR="00ED0929" w:rsidRPr="00ED0929" w:rsidRDefault="00ED0929" w:rsidP="00ED09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75-летию Победы в Великой Отечественной войне</w:t>
      </w:r>
    </w:p>
    <w:p w:rsidR="00EE5099" w:rsidRDefault="00EE5099" w:rsidP="00ED092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D0929">
        <w:rPr>
          <w:b/>
          <w:sz w:val="28"/>
          <w:szCs w:val="28"/>
        </w:rPr>
        <w:t>Конкурс проектов «Семейная военная реликвия»</w:t>
      </w:r>
    </w:p>
    <w:p w:rsidR="00ED0929" w:rsidRPr="00ED0929" w:rsidRDefault="00ED0929" w:rsidP="00ED0929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E5099" w:rsidRPr="00ED0929" w:rsidRDefault="00EE5099" w:rsidP="00ED0929">
      <w:pPr>
        <w:spacing w:line="360" w:lineRule="auto"/>
        <w:ind w:firstLine="709"/>
        <w:jc w:val="center"/>
        <w:rPr>
          <w:b/>
          <w:sz w:val="40"/>
          <w:szCs w:val="40"/>
        </w:rPr>
      </w:pPr>
      <w:r w:rsidRPr="00ED0929">
        <w:rPr>
          <w:b/>
          <w:sz w:val="40"/>
          <w:szCs w:val="40"/>
        </w:rPr>
        <w:t>Живые строки</w:t>
      </w:r>
    </w:p>
    <w:p w:rsidR="00ED0929" w:rsidRDefault="00ED0929" w:rsidP="00ED0929">
      <w:pPr>
        <w:spacing w:line="360" w:lineRule="auto"/>
        <w:ind w:firstLine="709"/>
        <w:rPr>
          <w:b/>
          <w:sz w:val="28"/>
          <w:szCs w:val="28"/>
        </w:rPr>
      </w:pPr>
      <w:r w:rsidRPr="00ED0929">
        <w:rPr>
          <w:b/>
          <w:sz w:val="28"/>
          <w:szCs w:val="28"/>
        </w:rPr>
        <w:t xml:space="preserve">Автор: </w:t>
      </w:r>
      <w:r w:rsidR="00EE5099" w:rsidRPr="00ED0929">
        <w:rPr>
          <w:b/>
          <w:sz w:val="28"/>
          <w:szCs w:val="28"/>
        </w:rPr>
        <w:t xml:space="preserve">Бадьянова Ксения Артемовна, </w:t>
      </w:r>
    </w:p>
    <w:p w:rsidR="00EE5099" w:rsidRPr="00ED0929" w:rsidRDefault="00EE5099" w:rsidP="00ED0929">
      <w:pPr>
        <w:spacing w:line="360" w:lineRule="auto"/>
        <w:ind w:firstLine="709"/>
        <w:rPr>
          <w:b/>
          <w:sz w:val="28"/>
          <w:szCs w:val="28"/>
        </w:rPr>
      </w:pPr>
      <w:r w:rsidRPr="00ED0929">
        <w:rPr>
          <w:b/>
          <w:sz w:val="28"/>
          <w:szCs w:val="28"/>
        </w:rPr>
        <w:t>2«А» класс,</w:t>
      </w:r>
      <w:r w:rsidR="00CA0D75" w:rsidRPr="00ED0929">
        <w:rPr>
          <w:b/>
          <w:sz w:val="28"/>
          <w:szCs w:val="28"/>
        </w:rPr>
        <w:t xml:space="preserve"> МБУ «Л</w:t>
      </w:r>
      <w:r w:rsidRPr="00ED0929">
        <w:rPr>
          <w:b/>
          <w:sz w:val="28"/>
          <w:szCs w:val="28"/>
        </w:rPr>
        <w:t>ице</w:t>
      </w:r>
      <w:r w:rsidR="0097235C" w:rsidRPr="00ED0929">
        <w:rPr>
          <w:b/>
          <w:sz w:val="28"/>
          <w:szCs w:val="28"/>
        </w:rPr>
        <w:t>й</w:t>
      </w:r>
      <w:r w:rsidRPr="00ED0929">
        <w:rPr>
          <w:b/>
          <w:sz w:val="28"/>
          <w:szCs w:val="28"/>
        </w:rPr>
        <w:t xml:space="preserve"> №60</w:t>
      </w:r>
      <w:r w:rsidR="00CA0D75" w:rsidRPr="00ED0929">
        <w:rPr>
          <w:b/>
          <w:sz w:val="28"/>
          <w:szCs w:val="28"/>
        </w:rPr>
        <w:t>»</w:t>
      </w:r>
      <w:r w:rsidR="00ED0929">
        <w:rPr>
          <w:b/>
          <w:sz w:val="28"/>
          <w:szCs w:val="28"/>
        </w:rPr>
        <w:t>.</w:t>
      </w:r>
    </w:p>
    <w:p w:rsidR="00EE5099" w:rsidRPr="00ED0929" w:rsidRDefault="00CA0D75" w:rsidP="00ED0929">
      <w:pPr>
        <w:spacing w:line="360" w:lineRule="auto"/>
        <w:ind w:firstLine="709"/>
        <w:rPr>
          <w:b/>
          <w:sz w:val="28"/>
          <w:szCs w:val="28"/>
        </w:rPr>
      </w:pPr>
      <w:r w:rsidRPr="00ED0929">
        <w:rPr>
          <w:b/>
          <w:sz w:val="28"/>
          <w:szCs w:val="28"/>
        </w:rPr>
        <w:t xml:space="preserve">Педагог </w:t>
      </w:r>
      <w:r w:rsidR="00EE5099" w:rsidRPr="00ED0929">
        <w:rPr>
          <w:b/>
          <w:sz w:val="28"/>
          <w:szCs w:val="28"/>
        </w:rPr>
        <w:t>Бородина Татьяна Александровна</w:t>
      </w:r>
    </w:p>
    <w:p w:rsidR="00EE5099" w:rsidRPr="00E96C9F" w:rsidRDefault="00EE5099" w:rsidP="00E96C9F">
      <w:pPr>
        <w:spacing w:line="360" w:lineRule="auto"/>
        <w:ind w:firstLine="709"/>
        <w:jc w:val="right"/>
        <w:rPr>
          <w:b/>
        </w:rPr>
      </w:pPr>
    </w:p>
    <w:p w:rsidR="00625417" w:rsidRPr="00E96C9F" w:rsidRDefault="00CA240D" w:rsidP="00E96C9F">
      <w:pPr>
        <w:spacing w:line="360" w:lineRule="auto"/>
        <w:ind w:firstLine="709"/>
        <w:jc w:val="both"/>
      </w:pPr>
      <w:r w:rsidRPr="00E96C9F">
        <w:t xml:space="preserve">Нашей семейной реликвией является </w:t>
      </w:r>
      <w:r w:rsidR="00E96C9F" w:rsidRPr="00E96C9F">
        <w:t>фотографии, награды</w:t>
      </w:r>
      <w:r w:rsidRPr="00E96C9F">
        <w:t xml:space="preserve"> </w:t>
      </w:r>
      <w:r w:rsidR="00B35A63" w:rsidRPr="00E96C9F">
        <w:t>мо</w:t>
      </w:r>
      <w:r w:rsidR="00E96C9F" w:rsidRPr="00E96C9F">
        <w:t>его</w:t>
      </w:r>
      <w:r w:rsidRPr="00E96C9F">
        <w:t xml:space="preserve"> пра</w:t>
      </w:r>
      <w:r w:rsidR="00B35A63" w:rsidRPr="00E96C9F">
        <w:t>дед</w:t>
      </w:r>
      <w:r w:rsidRPr="00E96C9F">
        <w:t>ушк</w:t>
      </w:r>
      <w:r w:rsidR="00E96C9F" w:rsidRPr="00E96C9F">
        <w:t>и</w:t>
      </w:r>
      <w:r w:rsidRPr="00E96C9F">
        <w:t xml:space="preserve">, который участвовал в Великой Отечественной войне </w:t>
      </w:r>
      <w:r w:rsidR="0046494E" w:rsidRPr="00E96C9F">
        <w:t>с</w:t>
      </w:r>
      <w:r w:rsidRPr="00E96C9F">
        <w:t xml:space="preserve"> самого начала </w:t>
      </w:r>
      <w:r w:rsidR="000E1DA3" w:rsidRPr="00E96C9F">
        <w:t xml:space="preserve">и </w:t>
      </w:r>
      <w:r w:rsidRPr="00E96C9F">
        <w:t>до конца</w:t>
      </w:r>
      <w:r w:rsidR="00E96C9F" w:rsidRPr="00E96C9F">
        <w:t>, и письмо его жены, в котором она описала весь боевой путь своего мужа, моего прадеда</w:t>
      </w:r>
      <w:r w:rsidRPr="00E96C9F">
        <w:t xml:space="preserve">. </w:t>
      </w:r>
      <w:r w:rsidR="00E96C9F">
        <w:t xml:space="preserve"> </w:t>
      </w:r>
      <w:r w:rsidR="00B35A63" w:rsidRPr="00E96C9F">
        <w:t>Кондрашин</w:t>
      </w:r>
      <w:r w:rsidR="0046494E" w:rsidRPr="00E96C9F">
        <w:t>у</w:t>
      </w:r>
      <w:r w:rsidR="00B35A63" w:rsidRPr="00E96C9F">
        <w:t xml:space="preserve"> Иван</w:t>
      </w:r>
      <w:r w:rsidR="0046494E" w:rsidRPr="00E96C9F">
        <w:t>у</w:t>
      </w:r>
      <w:r w:rsidR="00B35A63" w:rsidRPr="00E96C9F">
        <w:t xml:space="preserve"> Петрович</w:t>
      </w:r>
      <w:r w:rsidR="0046494E" w:rsidRPr="00E96C9F">
        <w:t>у б</w:t>
      </w:r>
      <w:r w:rsidRPr="00E96C9F">
        <w:t>ыло 1</w:t>
      </w:r>
      <w:r w:rsidR="007C6D62" w:rsidRPr="00E96C9F">
        <w:t>7</w:t>
      </w:r>
      <w:r w:rsidRPr="00E96C9F">
        <w:t xml:space="preserve"> лет, когда </w:t>
      </w:r>
      <w:r w:rsidR="00B35A63" w:rsidRPr="00E96C9F">
        <w:t>его призвали на войн</w:t>
      </w:r>
      <w:r w:rsidR="0046494E" w:rsidRPr="00E96C9F">
        <w:t>у</w:t>
      </w:r>
      <w:r w:rsidR="007C6D62" w:rsidRPr="00E96C9F">
        <w:t>. О</w:t>
      </w:r>
      <w:r w:rsidR="00B35A63" w:rsidRPr="00E96C9F">
        <w:t xml:space="preserve">н вместе со всем народом </w:t>
      </w:r>
      <w:r w:rsidRPr="00E96C9F">
        <w:t>шёл к победе</w:t>
      </w:r>
      <w:r w:rsidR="0046494E" w:rsidRPr="00E96C9F">
        <w:t xml:space="preserve"> и</w:t>
      </w:r>
      <w:r w:rsidR="007C6D62" w:rsidRPr="00E96C9F">
        <w:t xml:space="preserve"> даже дошел до Берлина</w:t>
      </w:r>
      <w:r w:rsidRPr="00E96C9F">
        <w:t xml:space="preserve">. </w:t>
      </w:r>
      <w:r w:rsidR="00B35A63" w:rsidRPr="00E96C9F">
        <w:t xml:space="preserve">Вернулся он </w:t>
      </w:r>
      <w:r w:rsidR="007C6D62" w:rsidRPr="00E96C9F">
        <w:t xml:space="preserve">домой </w:t>
      </w:r>
      <w:r w:rsidR="000E1DA3" w:rsidRPr="00E96C9F">
        <w:t>только через 3 года после победы. Он зас</w:t>
      </w:r>
      <w:r w:rsidR="009644EA" w:rsidRPr="00E96C9F">
        <w:t>лужил много медалей и орденов.</w:t>
      </w:r>
    </w:p>
    <w:p w:rsidR="00A223AF" w:rsidRPr="00E96C9F" w:rsidRDefault="00CD618A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88900</wp:posOffset>
            </wp:positionV>
            <wp:extent cx="4191000" cy="4705350"/>
            <wp:effectExtent l="19050" t="0" r="0" b="0"/>
            <wp:wrapTight wrapText="bothSides">
              <wp:wrapPolygon edited="0">
                <wp:start x="-98" y="0"/>
                <wp:lineTo x="-98" y="21513"/>
                <wp:lineTo x="21600" y="21513"/>
                <wp:lineTo x="21600" y="0"/>
                <wp:lineTo x="-98" y="0"/>
              </wp:wrapPolygon>
            </wp:wrapTight>
            <wp:docPr id="2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333" r="4424" b="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70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A63" w:rsidRPr="00E96C9F">
        <w:t>Мой прадед</w:t>
      </w:r>
      <w:r w:rsidR="007C6D62" w:rsidRPr="00E96C9F">
        <w:t>едушка</w:t>
      </w:r>
      <w:r w:rsidR="008B4C2F" w:rsidRPr="00E96C9F">
        <w:t xml:space="preserve"> </w:t>
      </w:r>
      <w:r w:rsidR="00B35A63" w:rsidRPr="00E96C9F">
        <w:t>Кондрашин Иван Петрович родился 17 сентября 1925 года в селе Новый Буян Самарской области.</w:t>
      </w:r>
      <w:r w:rsidR="00B35A63" w:rsidRPr="00E96C9F">
        <w:rPr>
          <w:color w:val="000000"/>
          <w:shd w:val="clear" w:color="auto" w:fill="FFFFFF"/>
        </w:rPr>
        <w:t xml:space="preserve"> В возрасте 17 лет он окончил курсы</w:t>
      </w:r>
      <w:r w:rsidR="007C6D62" w:rsidRPr="00E96C9F">
        <w:rPr>
          <w:color w:val="000000"/>
          <w:shd w:val="clear" w:color="auto" w:fill="FFFFFF"/>
        </w:rPr>
        <w:t xml:space="preserve"> шоферов</w:t>
      </w:r>
      <w:r w:rsidR="00B35A63" w:rsidRPr="00E96C9F">
        <w:rPr>
          <w:color w:val="000000"/>
          <w:shd w:val="clear" w:color="auto" w:fill="FFFFFF"/>
        </w:rPr>
        <w:t>, и сразу после этого его призвали на фронт. Когда его забирали в армию, его будущая жена</w:t>
      </w:r>
      <w:r w:rsidR="008B4C2F" w:rsidRPr="00E96C9F">
        <w:rPr>
          <w:color w:val="000000"/>
          <w:shd w:val="clear" w:color="auto" w:fill="FFFFFF"/>
        </w:rPr>
        <w:t>,</w:t>
      </w:r>
      <w:r w:rsidR="007C6D62" w:rsidRPr="00E96C9F">
        <w:rPr>
          <w:color w:val="000000"/>
          <w:shd w:val="clear" w:color="auto" w:fill="FFFFFF"/>
        </w:rPr>
        <w:t xml:space="preserve"> то</w:t>
      </w:r>
      <w:r w:rsidR="008B4C2F" w:rsidRPr="00E96C9F">
        <w:rPr>
          <w:color w:val="000000"/>
          <w:shd w:val="clear" w:color="auto" w:fill="FFFFFF"/>
        </w:rPr>
        <w:t xml:space="preserve"> </w:t>
      </w:r>
      <w:r w:rsidR="007C6D62" w:rsidRPr="00E96C9F">
        <w:rPr>
          <w:color w:val="000000"/>
          <w:shd w:val="clear" w:color="auto" w:fill="FFFFFF"/>
        </w:rPr>
        <w:t xml:space="preserve">есть моя </w:t>
      </w:r>
      <w:r w:rsidR="00A223AF" w:rsidRPr="00E96C9F">
        <w:rPr>
          <w:color w:val="000000"/>
          <w:shd w:val="clear" w:color="auto" w:fill="FFFFFF"/>
        </w:rPr>
        <w:t>пра</w:t>
      </w:r>
      <w:r w:rsidR="007C6D62" w:rsidRPr="00E96C9F">
        <w:rPr>
          <w:color w:val="000000"/>
          <w:shd w:val="clear" w:color="auto" w:fill="FFFFFF"/>
        </w:rPr>
        <w:t xml:space="preserve">бабушка </w:t>
      </w:r>
      <w:r w:rsidR="00B35A63" w:rsidRPr="00E96C9F">
        <w:rPr>
          <w:color w:val="000000"/>
          <w:shd w:val="clear" w:color="auto" w:fill="FFFFFF"/>
        </w:rPr>
        <w:t>(на тот момент ей было всего 15 лет)</w:t>
      </w:r>
      <w:r w:rsidR="008B4C2F" w:rsidRPr="00E96C9F">
        <w:rPr>
          <w:color w:val="000000"/>
          <w:shd w:val="clear" w:color="auto" w:fill="FFFFFF"/>
        </w:rPr>
        <w:t>,</w:t>
      </w:r>
      <w:r w:rsidR="00B35A63" w:rsidRPr="00E96C9F">
        <w:rPr>
          <w:color w:val="000000"/>
          <w:shd w:val="clear" w:color="auto" w:fill="FFFFFF"/>
        </w:rPr>
        <w:t xml:space="preserve"> с шуткой сказала: «Куда такого маленького забираете? Фашистов пугать?», так как ростом он был всего 152 см. </w:t>
      </w:r>
    </w:p>
    <w:p w:rsidR="00CD618A" w:rsidRPr="00E96C9F" w:rsidRDefault="00CD618A" w:rsidP="00E96C9F">
      <w:pPr>
        <w:spacing w:line="360" w:lineRule="auto"/>
        <w:jc w:val="both"/>
        <w:rPr>
          <w:i/>
          <w:color w:val="000000"/>
          <w:shd w:val="clear" w:color="auto" w:fill="FFFFFF"/>
        </w:rPr>
      </w:pPr>
    </w:p>
    <w:p w:rsidR="00A223AF" w:rsidRPr="00E96C9F" w:rsidRDefault="00CD618A" w:rsidP="00E96C9F">
      <w:pPr>
        <w:spacing w:line="360" w:lineRule="auto"/>
        <w:jc w:val="both"/>
        <w:rPr>
          <w:i/>
        </w:rPr>
      </w:pPr>
      <w:r w:rsidRPr="00E96C9F">
        <w:rPr>
          <w:i/>
          <w:color w:val="000000"/>
          <w:shd w:val="clear" w:color="auto" w:fill="FFFFFF"/>
        </w:rPr>
        <w:t>Кондрашин Иван Петрович, село Новый Буян (год неизвестен)</w:t>
      </w:r>
    </w:p>
    <w:p w:rsidR="00B35A63" w:rsidRPr="00E96C9F" w:rsidRDefault="00B44E6A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lastRenderedPageBreak/>
        <w:t xml:space="preserve">Служил он </w:t>
      </w:r>
      <w:r w:rsidR="00B35A63" w:rsidRPr="00E96C9F">
        <w:rPr>
          <w:color w:val="000000"/>
          <w:shd w:val="clear" w:color="auto" w:fill="FFFFFF"/>
        </w:rPr>
        <w:t>на 1-ом украинском ф</w:t>
      </w:r>
      <w:r w:rsidR="00E0098D" w:rsidRPr="00E96C9F">
        <w:rPr>
          <w:color w:val="000000"/>
          <w:shd w:val="clear" w:color="auto" w:fill="FFFFFF"/>
        </w:rPr>
        <w:t xml:space="preserve">ронте в 18-ой танковой бригаде </w:t>
      </w:r>
      <w:r w:rsidR="001056CE" w:rsidRPr="00E96C9F">
        <w:rPr>
          <w:color w:val="000000"/>
          <w:shd w:val="clear" w:color="auto" w:fill="FFFFFF"/>
        </w:rPr>
        <w:t xml:space="preserve">Гвардейского </w:t>
      </w:r>
      <w:r w:rsidR="00B35A63" w:rsidRPr="00E96C9F">
        <w:rPr>
          <w:color w:val="000000"/>
          <w:shd w:val="clear" w:color="auto" w:fill="FFFFFF"/>
        </w:rPr>
        <w:t xml:space="preserve">Краснознамённого 58-го полка им. Суворова. Главнокомандующим этого полка был Константин Константинович Рокоссовский </w:t>
      </w:r>
      <w:r w:rsidR="00A223AF" w:rsidRPr="00E96C9F">
        <w:rPr>
          <w:color w:val="000000"/>
          <w:shd w:val="clear" w:color="auto" w:fill="FFFFFF"/>
        </w:rPr>
        <w:t>-</w:t>
      </w:r>
      <w:r w:rsidR="008B4C2F" w:rsidRPr="00E96C9F">
        <w:rPr>
          <w:color w:val="000000"/>
          <w:shd w:val="clear" w:color="auto" w:fill="FFFFFF"/>
        </w:rPr>
        <w:t xml:space="preserve"> </w:t>
      </w:r>
      <w:r w:rsidRPr="00E96C9F">
        <w:rPr>
          <w:color w:val="000000"/>
          <w:shd w:val="clear" w:color="auto" w:fill="FFFFFF"/>
        </w:rPr>
        <w:t xml:space="preserve">один из крупнейших полководцев </w:t>
      </w:r>
      <w:r w:rsidR="00B35A63" w:rsidRPr="00E96C9F">
        <w:rPr>
          <w:color w:val="000000"/>
          <w:shd w:val="clear" w:color="auto" w:fill="FFFFFF"/>
        </w:rPr>
        <w:t>Великой Отечественной войны. Совместно с ним</w:t>
      </w:r>
      <w:r w:rsidR="008B4C2F" w:rsidRPr="00E96C9F">
        <w:rPr>
          <w:color w:val="000000"/>
          <w:shd w:val="clear" w:color="auto" w:fill="FFFFFF"/>
        </w:rPr>
        <w:t>,</w:t>
      </w:r>
      <w:r w:rsidR="00B35A63" w:rsidRPr="00E96C9F">
        <w:rPr>
          <w:color w:val="000000"/>
          <w:shd w:val="clear" w:color="auto" w:fill="FFFFFF"/>
        </w:rPr>
        <w:t xml:space="preserve"> полк занимался освобождением Украины.</w:t>
      </w:r>
    </w:p>
    <w:p w:rsidR="00B35A63" w:rsidRPr="00E96C9F" w:rsidRDefault="00B35A63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t>На протяжени</w:t>
      </w:r>
      <w:r w:rsidR="008B4C2F" w:rsidRPr="00E96C9F">
        <w:rPr>
          <w:color w:val="000000"/>
          <w:shd w:val="clear" w:color="auto" w:fill="FFFFFF"/>
        </w:rPr>
        <w:t>е</w:t>
      </w:r>
      <w:r w:rsidRPr="00E96C9F">
        <w:rPr>
          <w:color w:val="000000"/>
          <w:shd w:val="clear" w:color="auto" w:fill="FFFFFF"/>
        </w:rPr>
        <w:t xml:space="preserve"> всей войны прадед ездил на грузовике и служил водителем. Он перевозил солдат, различные боеприпасы и продовольствие, а также </w:t>
      </w:r>
      <w:r w:rsidR="00C20677" w:rsidRPr="00E96C9F">
        <w:rPr>
          <w:color w:val="000000"/>
          <w:shd w:val="clear" w:color="auto" w:fill="FFFFFF"/>
        </w:rPr>
        <w:t xml:space="preserve">снаряды для ракетной установки </w:t>
      </w:r>
      <w:r w:rsidRPr="00E96C9F">
        <w:rPr>
          <w:color w:val="000000"/>
          <w:shd w:val="clear" w:color="auto" w:fill="FFFFFF"/>
        </w:rPr>
        <w:t>«Катюша».</w:t>
      </w:r>
    </w:p>
    <w:p w:rsidR="00B35A63" w:rsidRPr="00E96C9F" w:rsidRDefault="0073680C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t xml:space="preserve">Начал войну он </w:t>
      </w:r>
      <w:r w:rsidR="00B35A63" w:rsidRPr="00E96C9F">
        <w:rPr>
          <w:color w:val="000000"/>
          <w:shd w:val="clear" w:color="auto" w:fill="FFFFFF"/>
        </w:rPr>
        <w:t>в городе Белая Церковь Киевской области.</w:t>
      </w:r>
      <w:r w:rsidR="00C20677" w:rsidRPr="00E96C9F">
        <w:rPr>
          <w:color w:val="000000"/>
          <w:shd w:val="clear" w:color="auto" w:fill="FFFFFF"/>
        </w:rPr>
        <w:t xml:space="preserve"> Оттуда он дошел до Белгорода, </w:t>
      </w:r>
      <w:r w:rsidR="001260B3" w:rsidRPr="00E96C9F">
        <w:rPr>
          <w:color w:val="000000"/>
          <w:shd w:val="clear" w:color="auto" w:fill="FFFFFF"/>
        </w:rPr>
        <w:t xml:space="preserve">Гомеля (Белорусская область), </w:t>
      </w:r>
      <w:r w:rsidR="00B35A63" w:rsidRPr="00E96C9F">
        <w:rPr>
          <w:color w:val="000000"/>
          <w:shd w:val="clear" w:color="auto" w:fill="FFFFFF"/>
        </w:rPr>
        <w:t xml:space="preserve">где его ранили. Это было осколочное ранение, после которого он </w:t>
      </w:r>
      <w:r w:rsidR="000D4F39" w:rsidRPr="00E96C9F">
        <w:rPr>
          <w:color w:val="000000"/>
          <w:shd w:val="clear" w:color="auto" w:fill="FFFFFF"/>
        </w:rPr>
        <w:t>лечился</w:t>
      </w:r>
      <w:r w:rsidR="00B35A63" w:rsidRPr="00E96C9F">
        <w:rPr>
          <w:color w:val="000000"/>
          <w:shd w:val="clear" w:color="auto" w:fill="FFFFFF"/>
        </w:rPr>
        <w:t xml:space="preserve"> в госпитале.</w:t>
      </w:r>
    </w:p>
    <w:p w:rsidR="00B35A63" w:rsidRPr="00E96C9F" w:rsidRDefault="00B35A63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t>После госпиталя его направили на 1-ый Белорусский фронт, который возглавлял главнокомандующий Георгий Константинович Жуков. В Белоруссии он также исполнял обязанности водителя.</w:t>
      </w:r>
    </w:p>
    <w:p w:rsidR="00B35A63" w:rsidRPr="00E96C9F" w:rsidRDefault="00B35A63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t>Дошел до Минска, принимал участие в форсировании Днепра, а также участвовал в боях за освобождение Варшавы.</w:t>
      </w:r>
    </w:p>
    <w:p w:rsidR="00ED7540" w:rsidRPr="00E96C9F" w:rsidRDefault="00ED7540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194310</wp:posOffset>
            </wp:positionV>
            <wp:extent cx="3981450" cy="4695825"/>
            <wp:effectExtent l="0" t="0" r="0" b="0"/>
            <wp:wrapTight wrapText="bothSides">
              <wp:wrapPolygon edited="0">
                <wp:start x="0" y="0"/>
                <wp:lineTo x="0" y="21556"/>
                <wp:lineTo x="21497" y="21556"/>
                <wp:lineTo x="21497" y="0"/>
                <wp:lineTo x="0" y="0"/>
              </wp:wrapPolygon>
            </wp:wrapTight>
            <wp:docPr id="2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59" t="11762" r="6109" b="1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69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6CE" w:rsidRPr="00E96C9F" w:rsidRDefault="001056CE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1056CE" w:rsidRPr="00E96C9F" w:rsidRDefault="001056CE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B35A63" w:rsidRPr="00E96C9F" w:rsidRDefault="00B35A63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t xml:space="preserve">Иван Петрович дошел до самого Берлина, где вместе со своим полком встретил окончание войны. После длительных военных действий полк был направлен на восстановление Минска. По дороге в столицу Белоруссии, они встречали людей, освобождённых от фашистского ига. Их также грузили в машины и везли вместе с собой. </w:t>
      </w:r>
    </w:p>
    <w:p w:rsidR="001056CE" w:rsidRPr="00E96C9F" w:rsidRDefault="001056CE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1056CE" w:rsidRPr="00E96C9F" w:rsidRDefault="001056CE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1056CE" w:rsidRPr="00E96C9F" w:rsidRDefault="001056CE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1056CE" w:rsidRPr="00E96C9F" w:rsidRDefault="001056CE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1056CE" w:rsidRPr="00E96C9F" w:rsidRDefault="001056CE" w:rsidP="00E96C9F">
      <w:pPr>
        <w:spacing w:line="360" w:lineRule="auto"/>
        <w:jc w:val="both"/>
        <w:rPr>
          <w:i/>
          <w:color w:val="000000"/>
        </w:rPr>
      </w:pPr>
    </w:p>
    <w:p w:rsidR="001056CE" w:rsidRPr="00E96C9F" w:rsidRDefault="001056CE" w:rsidP="00E96C9F">
      <w:pPr>
        <w:spacing w:line="360" w:lineRule="auto"/>
        <w:jc w:val="both"/>
        <w:rPr>
          <w:i/>
          <w:color w:val="000000"/>
        </w:rPr>
      </w:pPr>
      <w:r w:rsidRPr="00E96C9F">
        <w:rPr>
          <w:i/>
          <w:color w:val="000000"/>
        </w:rPr>
        <w:t>Кондрашин Иван Петрович в послевоенное время (приблизительно 1948 год)</w:t>
      </w:r>
    </w:p>
    <w:p w:rsidR="002853F1" w:rsidRPr="00E96C9F" w:rsidRDefault="00B35A63" w:rsidP="00E96C9F">
      <w:pPr>
        <w:spacing w:line="360" w:lineRule="auto"/>
        <w:ind w:firstLine="709"/>
        <w:jc w:val="both"/>
        <w:rPr>
          <w:noProof/>
          <w:color w:val="000000"/>
          <w:shd w:val="clear" w:color="auto" w:fill="FFFFFF"/>
          <w:lang w:eastAsia="ru-RU"/>
        </w:rPr>
      </w:pPr>
      <w:r w:rsidRPr="00E96C9F">
        <w:rPr>
          <w:color w:val="000000"/>
          <w:shd w:val="clear" w:color="auto" w:fill="FFFFFF"/>
        </w:rPr>
        <w:lastRenderedPageBreak/>
        <w:t xml:space="preserve">Это было его последнее военное задание, после которого его ждал долгожданный путь домой. Вернулся </w:t>
      </w:r>
      <w:r w:rsidR="00F62140" w:rsidRPr="00E96C9F">
        <w:rPr>
          <w:color w:val="000000"/>
          <w:shd w:val="clear" w:color="auto" w:fill="FFFFFF"/>
        </w:rPr>
        <w:t xml:space="preserve">он </w:t>
      </w:r>
      <w:r w:rsidRPr="00E96C9F">
        <w:rPr>
          <w:color w:val="000000"/>
          <w:shd w:val="clear" w:color="auto" w:fill="FFFFFF"/>
        </w:rPr>
        <w:t>в Самарскую область только в 1948 году, т.к.</w:t>
      </w:r>
      <w:r w:rsidR="000D4F39" w:rsidRPr="00E96C9F">
        <w:rPr>
          <w:color w:val="000000"/>
          <w:shd w:val="clear" w:color="auto" w:fill="FFFFFF"/>
        </w:rPr>
        <w:t xml:space="preserve"> находился в Минске еще 3 года. Как только он вернулся домой</w:t>
      </w:r>
      <w:r w:rsidR="008B4C2F" w:rsidRPr="00E96C9F">
        <w:rPr>
          <w:color w:val="000000"/>
          <w:shd w:val="clear" w:color="auto" w:fill="FFFFFF"/>
        </w:rPr>
        <w:t>,</w:t>
      </w:r>
      <w:r w:rsidR="000D4F39" w:rsidRPr="00E96C9F">
        <w:rPr>
          <w:color w:val="000000"/>
          <w:shd w:val="clear" w:color="auto" w:fill="FFFFFF"/>
        </w:rPr>
        <w:t xml:space="preserve"> то сразу </w:t>
      </w:r>
      <w:r w:rsidRPr="00E96C9F">
        <w:rPr>
          <w:color w:val="000000"/>
          <w:shd w:val="clear" w:color="auto" w:fill="FFFFFF"/>
        </w:rPr>
        <w:t xml:space="preserve">женился на </w:t>
      </w:r>
      <w:r w:rsidR="000D4F39" w:rsidRPr="00E96C9F">
        <w:rPr>
          <w:color w:val="000000"/>
          <w:shd w:val="clear" w:color="auto" w:fill="FFFFFF"/>
        </w:rPr>
        <w:t xml:space="preserve">моей бабушке </w:t>
      </w:r>
      <w:r w:rsidRPr="00E96C9F">
        <w:rPr>
          <w:color w:val="000000"/>
          <w:shd w:val="clear" w:color="auto" w:fill="FFFFFF"/>
        </w:rPr>
        <w:t>Татьяне Степановне Лапаевой – той самой дев</w:t>
      </w:r>
      <w:r w:rsidR="00F62140" w:rsidRPr="00E96C9F">
        <w:rPr>
          <w:color w:val="000000"/>
          <w:shd w:val="clear" w:color="auto" w:fill="FFFFFF"/>
        </w:rPr>
        <w:t>ушке</w:t>
      </w:r>
      <w:r w:rsidRPr="00E96C9F">
        <w:rPr>
          <w:color w:val="000000"/>
          <w:shd w:val="clear" w:color="auto" w:fill="FFFFFF"/>
        </w:rPr>
        <w:t>, которая в 1942 г. провожала его на Великую Отечественную войну.</w:t>
      </w:r>
    </w:p>
    <w:p w:rsidR="00A223AF" w:rsidRPr="00E96C9F" w:rsidRDefault="00B35A63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t>По</w:t>
      </w:r>
      <w:r w:rsidR="000D4F39" w:rsidRPr="00E96C9F">
        <w:rPr>
          <w:color w:val="000000"/>
          <w:shd w:val="clear" w:color="auto" w:fill="FFFFFF"/>
        </w:rPr>
        <w:t>сле войны</w:t>
      </w:r>
      <w:r w:rsidR="00F62140" w:rsidRPr="00E96C9F">
        <w:rPr>
          <w:color w:val="000000"/>
          <w:shd w:val="clear" w:color="auto" w:fill="FFFFFF"/>
        </w:rPr>
        <w:t>,</w:t>
      </w:r>
      <w:r w:rsidR="000D4F39" w:rsidRPr="00E96C9F">
        <w:rPr>
          <w:color w:val="000000"/>
          <w:shd w:val="clear" w:color="auto" w:fill="FFFFFF"/>
        </w:rPr>
        <w:t xml:space="preserve"> уже на родине он </w:t>
      </w:r>
      <w:r w:rsidRPr="00E96C9F">
        <w:rPr>
          <w:color w:val="000000"/>
          <w:shd w:val="clear" w:color="auto" w:fill="FFFFFF"/>
        </w:rPr>
        <w:t xml:space="preserve">также </w:t>
      </w:r>
      <w:r w:rsidR="000D4F39" w:rsidRPr="00E96C9F">
        <w:rPr>
          <w:color w:val="000000"/>
          <w:shd w:val="clear" w:color="auto" w:fill="FFFFFF"/>
        </w:rPr>
        <w:t>продолжал работать</w:t>
      </w:r>
      <w:r w:rsidRPr="00E96C9F">
        <w:rPr>
          <w:color w:val="000000"/>
          <w:shd w:val="clear" w:color="auto" w:fill="FFFFFF"/>
        </w:rPr>
        <w:t xml:space="preserve"> водителем (сначала в милиции), а </w:t>
      </w:r>
      <w:r w:rsidR="000D4F39" w:rsidRPr="00E96C9F">
        <w:rPr>
          <w:color w:val="000000"/>
          <w:shd w:val="clear" w:color="auto" w:fill="FFFFFF"/>
        </w:rPr>
        <w:t xml:space="preserve">потом </w:t>
      </w:r>
      <w:r w:rsidRPr="00E96C9F">
        <w:rPr>
          <w:color w:val="000000"/>
          <w:shd w:val="clear" w:color="auto" w:fill="FFFFFF"/>
        </w:rPr>
        <w:t xml:space="preserve">на КРГС (Куйбышевский район гидротехнических сооружений). После этого ушел на пенсию. </w:t>
      </w:r>
    </w:p>
    <w:p w:rsidR="00B35A63" w:rsidRPr="00E96C9F" w:rsidRDefault="00B35A63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t>Мой прадедушка умер 28 апреля в 1997 году. Ему был 71 год.</w:t>
      </w:r>
    </w:p>
    <w:p w:rsidR="009644EA" w:rsidRPr="00E96C9F" w:rsidRDefault="009644EA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625417" w:rsidRPr="009A27FC" w:rsidRDefault="0073680C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9A27FC">
        <w:rPr>
          <w:color w:val="000000"/>
          <w:shd w:val="clear" w:color="auto" w:fill="FFFFFF"/>
        </w:rPr>
        <w:t>Мой дядя (мамин брат) в</w:t>
      </w:r>
      <w:r w:rsidR="00B35A63" w:rsidRPr="009A27FC">
        <w:rPr>
          <w:color w:val="000000"/>
          <w:shd w:val="clear" w:color="auto" w:fill="FFFFFF"/>
        </w:rPr>
        <w:t xml:space="preserve"> 2017 году со своей семьей ездил на Великий парад</w:t>
      </w:r>
      <w:r w:rsidR="00D147C7" w:rsidRPr="009A27FC">
        <w:rPr>
          <w:color w:val="000000"/>
          <w:shd w:val="clear" w:color="auto" w:fill="FFFFFF"/>
        </w:rPr>
        <w:t xml:space="preserve"> </w:t>
      </w:r>
      <w:r w:rsidR="00B35A63" w:rsidRPr="009A27FC">
        <w:rPr>
          <w:color w:val="000000"/>
          <w:shd w:val="clear" w:color="auto" w:fill="FFFFFF"/>
        </w:rPr>
        <w:t xml:space="preserve">Победы в </w:t>
      </w:r>
      <w:r w:rsidRPr="009A27FC">
        <w:rPr>
          <w:color w:val="000000"/>
          <w:shd w:val="clear" w:color="auto" w:fill="FFFFFF"/>
        </w:rPr>
        <w:t xml:space="preserve">Москву </w:t>
      </w:r>
      <w:r w:rsidR="00B35A63" w:rsidRPr="009A27FC">
        <w:rPr>
          <w:color w:val="000000"/>
          <w:shd w:val="clear" w:color="auto" w:fill="FFFFFF"/>
        </w:rPr>
        <w:t>и прошел через Красную Площадь</w:t>
      </w:r>
      <w:r w:rsidRPr="009A27FC">
        <w:rPr>
          <w:color w:val="000000"/>
          <w:shd w:val="clear" w:color="auto" w:fill="FFFFFF"/>
        </w:rPr>
        <w:t xml:space="preserve"> в рядах Бессмертного Полка с фотографией прадедушки Вани.</w:t>
      </w:r>
    </w:p>
    <w:p w:rsidR="00A223AF" w:rsidRPr="00E96C9F" w:rsidRDefault="00A223AF" w:rsidP="00E96C9F">
      <w:pPr>
        <w:spacing w:line="360" w:lineRule="auto"/>
        <w:ind w:firstLine="709"/>
        <w:jc w:val="both"/>
        <w:rPr>
          <w:shd w:val="clear" w:color="auto" w:fill="FFFFFF"/>
        </w:rPr>
      </w:pPr>
      <w:r w:rsidRPr="00E96C9F">
        <w:rPr>
          <w:noProof/>
          <w:shd w:val="clear" w:color="auto" w:fill="FFFFFF"/>
          <w:lang w:eastAsia="ru-RU"/>
        </w:rPr>
        <w:drawing>
          <wp:inline distT="0" distB="0" distL="0" distR="0">
            <wp:extent cx="3962400" cy="5172075"/>
            <wp:effectExtent l="0" t="0" r="0" b="0"/>
            <wp:docPr id="1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73" cy="51751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AF" w:rsidRPr="00E96C9F" w:rsidRDefault="00A223AF" w:rsidP="00E96C9F">
      <w:pPr>
        <w:spacing w:line="360" w:lineRule="auto"/>
        <w:jc w:val="both"/>
        <w:rPr>
          <w:i/>
          <w:color w:val="000000"/>
        </w:rPr>
      </w:pPr>
      <w:r w:rsidRPr="00E96C9F">
        <w:rPr>
          <w:i/>
          <w:color w:val="000000"/>
        </w:rPr>
        <w:t>Москва, Красная Площадь, «Бессмертный Полк»(9 мая 2017 года)</w:t>
      </w:r>
    </w:p>
    <w:p w:rsidR="00A223AF" w:rsidRPr="00E96C9F" w:rsidRDefault="00A223AF" w:rsidP="00E96C9F">
      <w:pPr>
        <w:spacing w:line="360" w:lineRule="auto"/>
        <w:ind w:firstLine="709"/>
        <w:jc w:val="both"/>
        <w:rPr>
          <w:shd w:val="clear" w:color="auto" w:fill="FFFFFF"/>
        </w:rPr>
      </w:pPr>
    </w:p>
    <w:p w:rsidR="00A223AF" w:rsidRPr="00E96C9F" w:rsidRDefault="00625417" w:rsidP="00E96C9F">
      <w:pPr>
        <w:spacing w:line="360" w:lineRule="auto"/>
        <w:ind w:firstLine="709"/>
        <w:jc w:val="both"/>
      </w:pPr>
      <w:r w:rsidRPr="00E96C9F">
        <w:lastRenderedPageBreak/>
        <w:t>На протяжени</w:t>
      </w:r>
      <w:r w:rsidR="009A27FC">
        <w:t xml:space="preserve">и </w:t>
      </w:r>
      <w:r w:rsidRPr="00E96C9F">
        <w:t xml:space="preserve">своей жизни </w:t>
      </w:r>
      <w:r w:rsidR="009A27FC">
        <w:t>мой прадед</w:t>
      </w:r>
      <w:r w:rsidR="009A27FC" w:rsidRPr="00E96C9F">
        <w:t xml:space="preserve"> </w:t>
      </w:r>
      <w:r w:rsidRPr="00E96C9F">
        <w:t xml:space="preserve">был награжден орденами и медалями. </w:t>
      </w:r>
      <w:r w:rsidR="00B35A63" w:rsidRPr="00E96C9F">
        <w:t>На одной из фотографий прадеда на левой стороне груди можно заметить медаль.</w:t>
      </w:r>
      <w:r w:rsidRPr="00E96C9F">
        <w:t xml:space="preserve"> К сожа</w:t>
      </w:r>
      <w:r w:rsidR="00D65DFC" w:rsidRPr="00E96C9F">
        <w:t xml:space="preserve">лению, </w:t>
      </w:r>
      <w:r w:rsidR="009644EA" w:rsidRPr="00E96C9F">
        <w:t>где она сейчас неизвестно, н</w:t>
      </w:r>
      <w:r w:rsidRPr="00E96C9F">
        <w:t xml:space="preserve">о это </w:t>
      </w:r>
      <w:r w:rsidR="00B35A63" w:rsidRPr="00E96C9F">
        <w:t>Юбилейная медал</w:t>
      </w:r>
      <w:r w:rsidRPr="00E96C9F">
        <w:t>ь «60 лет Вооруженных сил СССР».</w:t>
      </w:r>
    </w:p>
    <w:p w:rsidR="002853F1" w:rsidRPr="00E96C9F" w:rsidRDefault="002853F1" w:rsidP="00E96C9F">
      <w:pPr>
        <w:spacing w:line="360" w:lineRule="auto"/>
        <w:ind w:firstLine="709"/>
        <w:jc w:val="both"/>
      </w:pPr>
    </w:p>
    <w:p w:rsidR="00625417" w:rsidRPr="00E96C9F" w:rsidRDefault="00A223AF" w:rsidP="00E96C9F">
      <w:pPr>
        <w:spacing w:line="360" w:lineRule="auto"/>
        <w:ind w:firstLine="709"/>
        <w:jc w:val="both"/>
      </w:pPr>
      <w:r w:rsidRPr="00E96C9F">
        <w:rPr>
          <w:noProof/>
          <w:lang w:eastAsia="ru-RU"/>
        </w:rPr>
        <w:drawing>
          <wp:inline distT="0" distB="0" distL="0" distR="0">
            <wp:extent cx="4552950" cy="6734175"/>
            <wp:effectExtent l="19050" t="0" r="0" b="0"/>
            <wp:docPr id="1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30" t="2599" r="4291" b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73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AF" w:rsidRPr="00E96C9F" w:rsidRDefault="00A223AF" w:rsidP="00E96C9F">
      <w:pPr>
        <w:spacing w:line="360" w:lineRule="auto"/>
        <w:jc w:val="center"/>
        <w:rPr>
          <w:i/>
          <w:color w:val="000000"/>
        </w:rPr>
      </w:pPr>
      <w:r w:rsidRPr="00E96C9F">
        <w:rPr>
          <w:i/>
          <w:color w:val="000000"/>
        </w:rPr>
        <w:t>Фотография на доске Почёта в КРГС(1984 год)</w:t>
      </w:r>
    </w:p>
    <w:p w:rsidR="00A223AF" w:rsidRPr="00E96C9F" w:rsidRDefault="00A223AF" w:rsidP="00E96C9F">
      <w:pPr>
        <w:spacing w:line="360" w:lineRule="auto"/>
        <w:ind w:firstLine="709"/>
        <w:jc w:val="both"/>
      </w:pPr>
    </w:p>
    <w:p w:rsidR="00B35A63" w:rsidRPr="00E96C9F" w:rsidRDefault="005B75C0" w:rsidP="009A27FC">
      <w:pPr>
        <w:spacing w:line="360" w:lineRule="auto"/>
        <w:ind w:left="-360"/>
        <w:jc w:val="center"/>
        <w:rPr>
          <w:color w:val="000000"/>
        </w:rPr>
      </w:pPr>
      <w:r w:rsidRPr="00E96C9F">
        <w:rPr>
          <w:noProof/>
          <w:color w:val="000000"/>
          <w:lang w:eastAsia="ru-RU"/>
        </w:rPr>
        <w:lastRenderedPageBreak/>
        <w:drawing>
          <wp:inline distT="0" distB="0" distL="0" distR="0">
            <wp:extent cx="1996529" cy="3276600"/>
            <wp:effectExtent l="19050" t="0" r="3721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85" cy="3278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C9F">
        <w:rPr>
          <w:noProof/>
          <w:color w:val="000000"/>
          <w:lang w:eastAsia="ru-RU"/>
        </w:rPr>
        <w:drawing>
          <wp:inline distT="0" distB="0" distL="0" distR="0">
            <wp:extent cx="1818801" cy="2063943"/>
            <wp:effectExtent l="1905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35" cy="20668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4F" w:rsidRPr="00E96C9F" w:rsidRDefault="00DE164F" w:rsidP="00E96C9F">
      <w:pPr>
        <w:spacing w:line="360" w:lineRule="auto"/>
        <w:jc w:val="center"/>
        <w:rPr>
          <w:i/>
          <w:color w:val="000000"/>
        </w:rPr>
      </w:pPr>
      <w:r w:rsidRPr="00E96C9F">
        <w:rPr>
          <w:i/>
          <w:color w:val="000000"/>
        </w:rPr>
        <w:t>Юбилейная медаль «60 лет Вооружённых Сил СССР»</w:t>
      </w:r>
    </w:p>
    <w:p w:rsidR="00DE164F" w:rsidRPr="00E96C9F" w:rsidRDefault="00DE164F" w:rsidP="00E96C9F">
      <w:pPr>
        <w:spacing w:line="360" w:lineRule="auto"/>
        <w:jc w:val="both"/>
        <w:rPr>
          <w:i/>
          <w:color w:val="000000"/>
        </w:rPr>
      </w:pPr>
    </w:p>
    <w:p w:rsidR="002A40AD" w:rsidRPr="00E96C9F" w:rsidRDefault="009A27FC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lang w:eastAsia="ru-RU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4095750</wp:posOffset>
            </wp:positionH>
            <wp:positionV relativeFrom="page">
              <wp:posOffset>5133975</wp:posOffset>
            </wp:positionV>
            <wp:extent cx="2667000" cy="2762250"/>
            <wp:effectExtent l="19050" t="0" r="0" b="0"/>
            <wp:wrapTight wrapText="bothSides">
              <wp:wrapPolygon edited="0">
                <wp:start x="-154" y="0"/>
                <wp:lineTo x="-154" y="21451"/>
                <wp:lineTo x="21600" y="21451"/>
                <wp:lineTo x="21600" y="0"/>
                <wp:lineTo x="-154" y="0"/>
              </wp:wrapPolygon>
            </wp:wrapTight>
            <wp:docPr id="1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13" r="28737" b="13057"/>
                    <a:stretch/>
                  </pic:blipFill>
                  <pic:spPr bwMode="auto">
                    <a:xfrm>
                      <a:off x="0" y="0"/>
                      <a:ext cx="2667000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164F" w:rsidRPr="00E96C9F">
        <w:rPr>
          <w:color w:val="000000"/>
          <w:shd w:val="clear" w:color="auto" w:fill="FFFFFF"/>
        </w:rPr>
        <w:t xml:space="preserve">Ивана Петровича награждали не только боевыми медалями, но и орденами. Один из них </w:t>
      </w:r>
      <w:r w:rsidR="00DE164F" w:rsidRPr="00E96C9F">
        <w:rPr>
          <w:shd w:val="clear" w:color="auto" w:fill="FFFFFF"/>
        </w:rPr>
        <w:t>–</w:t>
      </w:r>
      <w:r w:rsidR="00DE164F" w:rsidRPr="00E96C9F">
        <w:rPr>
          <w:color w:val="000000"/>
          <w:shd w:val="clear" w:color="auto" w:fill="FFFFFF"/>
        </w:rPr>
        <w:t xml:space="preserve"> орден Отечественной войны </w:t>
      </w:r>
      <w:r w:rsidR="00DE164F" w:rsidRPr="00E96C9F">
        <w:rPr>
          <w:color w:val="000000"/>
          <w:shd w:val="clear" w:color="auto" w:fill="FFFFFF"/>
          <w:lang w:val="en-US"/>
        </w:rPr>
        <w:t>II</w:t>
      </w:r>
      <w:r w:rsidR="00DE164F" w:rsidRPr="00E96C9F">
        <w:rPr>
          <w:color w:val="000000"/>
          <w:shd w:val="clear" w:color="auto" w:fill="FFFFFF"/>
        </w:rPr>
        <w:t xml:space="preserve"> степени, который прад</w:t>
      </w:r>
      <w:bookmarkStart w:id="0" w:name="_GoBack"/>
      <w:bookmarkEnd w:id="0"/>
      <w:r w:rsidR="002A40AD" w:rsidRPr="00E96C9F">
        <w:rPr>
          <w:color w:val="000000"/>
          <w:shd w:val="clear" w:color="auto" w:fill="FFFFFF"/>
        </w:rPr>
        <w:t>едушка очень любил носить.</w:t>
      </w:r>
    </w:p>
    <w:p w:rsidR="00DE164F" w:rsidRPr="00E96C9F" w:rsidRDefault="002A40AD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650490" cy="259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23" cy="2595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"/>
        <w:tblW w:w="598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87"/>
      </w:tblGrid>
      <w:tr w:rsidR="009A27FC" w:rsidRPr="00E96C9F" w:rsidTr="009A27FC">
        <w:tc>
          <w:tcPr>
            <w:tcW w:w="5987" w:type="dxa"/>
          </w:tcPr>
          <w:p w:rsidR="009A27FC" w:rsidRPr="00E96C9F" w:rsidRDefault="009A27FC" w:rsidP="00E96C9F">
            <w:pPr>
              <w:spacing w:line="360" w:lineRule="auto"/>
              <w:jc w:val="both"/>
              <w:rPr>
                <w:color w:val="000000"/>
              </w:rPr>
            </w:pPr>
          </w:p>
        </w:tc>
      </w:tr>
    </w:tbl>
    <w:p w:rsidR="00B35A63" w:rsidRPr="00E96C9F" w:rsidRDefault="00B35A63" w:rsidP="00E96C9F">
      <w:pPr>
        <w:spacing w:line="360" w:lineRule="auto"/>
        <w:jc w:val="center"/>
        <w:rPr>
          <w:i/>
          <w:color w:val="000000"/>
        </w:rPr>
      </w:pPr>
      <w:r w:rsidRPr="00E96C9F">
        <w:rPr>
          <w:i/>
          <w:color w:val="000000"/>
        </w:rPr>
        <w:t>Юбилейный Орден «Отечественная Война II степени».</w:t>
      </w:r>
    </w:p>
    <w:p w:rsidR="002853F1" w:rsidRPr="00E96C9F" w:rsidRDefault="00A223AF" w:rsidP="00E96C9F">
      <w:pPr>
        <w:spacing w:line="360" w:lineRule="auto"/>
        <w:ind w:firstLine="709"/>
        <w:jc w:val="both"/>
        <w:rPr>
          <w:color w:val="000000"/>
        </w:rPr>
      </w:pPr>
      <w:r w:rsidRPr="00E96C9F">
        <w:rPr>
          <w:color w:val="000000"/>
        </w:rPr>
        <w:t>У дедушки было много других мед</w:t>
      </w:r>
      <w:r w:rsidR="00D65DFC" w:rsidRPr="00E96C9F">
        <w:rPr>
          <w:color w:val="000000"/>
        </w:rPr>
        <w:t>алей и орденов, но</w:t>
      </w:r>
      <w:r w:rsidR="00E96C9F" w:rsidRPr="00E96C9F">
        <w:rPr>
          <w:color w:val="000000"/>
        </w:rPr>
        <w:t>,</w:t>
      </w:r>
      <w:r w:rsidR="00D65DFC" w:rsidRPr="00E96C9F">
        <w:rPr>
          <w:color w:val="000000"/>
        </w:rPr>
        <w:t xml:space="preserve"> к сожалению, </w:t>
      </w:r>
      <w:r w:rsidRPr="00E96C9F">
        <w:rPr>
          <w:color w:val="000000"/>
        </w:rPr>
        <w:t>они не дошли до наших дней, возможно</w:t>
      </w:r>
      <w:r w:rsidR="00E96C9F" w:rsidRPr="00E96C9F">
        <w:rPr>
          <w:color w:val="000000"/>
        </w:rPr>
        <w:t>,</w:t>
      </w:r>
      <w:r w:rsidRPr="00E96C9F">
        <w:rPr>
          <w:color w:val="000000"/>
        </w:rPr>
        <w:t xml:space="preserve"> они были утеряны. </w:t>
      </w:r>
    </w:p>
    <w:p w:rsidR="00E96C9F" w:rsidRPr="009A27FC" w:rsidRDefault="00E96C9F" w:rsidP="00E96C9F">
      <w:pPr>
        <w:spacing w:line="360" w:lineRule="auto"/>
        <w:ind w:firstLine="709"/>
        <w:jc w:val="both"/>
        <w:rPr>
          <w:color w:val="000000"/>
        </w:rPr>
      </w:pPr>
      <w:r w:rsidRPr="009A27FC">
        <w:rPr>
          <w:color w:val="000000"/>
        </w:rPr>
        <w:t xml:space="preserve">Узнать об этом мне помогли не только рассказы дедушки, но и письмо моей прабабушки Кондрашиной (до замужества Лапаевой) Татьяны Степановны - жены Ивана Петровича, в котором она от руки написала краткую биографию своего мужа как бы от лица внука. </w:t>
      </w:r>
    </w:p>
    <w:p w:rsidR="009A27FC" w:rsidRDefault="009A27FC" w:rsidP="00E96C9F">
      <w:pPr>
        <w:spacing w:line="360" w:lineRule="auto"/>
        <w:ind w:firstLine="709"/>
        <w:jc w:val="both"/>
      </w:pPr>
    </w:p>
    <w:p w:rsidR="00E96C9F" w:rsidRPr="00E96C9F" w:rsidRDefault="009A27FC" w:rsidP="00E96C9F">
      <w:pPr>
        <w:spacing w:line="360" w:lineRule="auto"/>
        <w:ind w:firstLine="709"/>
        <w:jc w:val="both"/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4671060</wp:posOffset>
            </wp:positionV>
            <wp:extent cx="4467225" cy="3333750"/>
            <wp:effectExtent l="19050" t="0" r="9525" b="0"/>
            <wp:wrapTight wrapText="bothSides">
              <wp:wrapPolygon edited="0">
                <wp:start x="-92" y="0"/>
                <wp:lineTo x="-92" y="21477"/>
                <wp:lineTo x="21646" y="21477"/>
                <wp:lineTo x="21646" y="0"/>
                <wp:lineTo x="-92" y="0"/>
              </wp:wrapPolygon>
            </wp:wrapTight>
            <wp:docPr id="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00" r="942" b="3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33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C9F" w:rsidRPr="00E96C9F">
        <w:rPr>
          <w:noProof/>
          <w:color w:val="00000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5080</wp:posOffset>
            </wp:positionV>
            <wp:extent cx="4457700" cy="4667250"/>
            <wp:effectExtent l="0" t="0" r="0" b="0"/>
            <wp:wrapTight wrapText="bothSides">
              <wp:wrapPolygon edited="0">
                <wp:start x="0" y="0"/>
                <wp:lineTo x="0" y="21512"/>
                <wp:lineTo x="21508" y="21512"/>
                <wp:lineTo x="215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84" r="2018" b="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6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C9F" w:rsidRPr="00E96C9F">
        <w:t>Прабабушка Таня написала его специально для своих внуков, чтобы они знали о том, как их родной дед прошёл через всю войну. Это письмо бережно хранил мой дедушка, потом передал его моей маме, и теперь оно у меня. Когда я вырасту, то обязательно прочитаю его своим детям, чтобы они тоже знали и помнили о тех, кто подарил нам свободную страну. Ведь один из этих героев, совершивших подвиг, был не из кино или мультфильма - он был настоящий, и он наш прадед!</w:t>
      </w:r>
    </w:p>
    <w:p w:rsidR="00E96C9F" w:rsidRDefault="00E96C9F" w:rsidP="00E96C9F">
      <w:pPr>
        <w:spacing w:line="360" w:lineRule="auto"/>
        <w:ind w:firstLine="709"/>
        <w:jc w:val="both"/>
      </w:pPr>
    </w:p>
    <w:p w:rsidR="009A27FC" w:rsidRDefault="009A27FC" w:rsidP="00E96C9F">
      <w:pPr>
        <w:spacing w:line="360" w:lineRule="auto"/>
        <w:ind w:firstLine="709"/>
        <w:jc w:val="both"/>
      </w:pPr>
    </w:p>
    <w:p w:rsidR="009A27FC" w:rsidRDefault="009A27FC" w:rsidP="00E96C9F">
      <w:pPr>
        <w:spacing w:line="360" w:lineRule="auto"/>
        <w:ind w:firstLine="709"/>
        <w:jc w:val="both"/>
      </w:pPr>
    </w:p>
    <w:p w:rsidR="009A27FC" w:rsidRDefault="009A27FC" w:rsidP="00E96C9F">
      <w:pPr>
        <w:spacing w:line="360" w:lineRule="auto"/>
        <w:ind w:firstLine="709"/>
        <w:jc w:val="both"/>
      </w:pPr>
    </w:p>
    <w:p w:rsidR="009A27FC" w:rsidRDefault="009A27FC" w:rsidP="00E96C9F">
      <w:pPr>
        <w:spacing w:line="360" w:lineRule="auto"/>
        <w:ind w:firstLine="709"/>
        <w:jc w:val="both"/>
      </w:pPr>
    </w:p>
    <w:p w:rsidR="009A27FC" w:rsidRDefault="009A27FC" w:rsidP="00E96C9F">
      <w:pPr>
        <w:spacing w:line="360" w:lineRule="auto"/>
        <w:ind w:firstLine="709"/>
        <w:jc w:val="both"/>
      </w:pPr>
    </w:p>
    <w:p w:rsidR="009A27FC" w:rsidRDefault="009A27FC" w:rsidP="00E96C9F">
      <w:pPr>
        <w:spacing w:line="360" w:lineRule="auto"/>
        <w:ind w:firstLine="709"/>
        <w:jc w:val="both"/>
      </w:pPr>
    </w:p>
    <w:p w:rsidR="009A27FC" w:rsidRDefault="009A27FC" w:rsidP="00E96C9F">
      <w:pPr>
        <w:spacing w:line="360" w:lineRule="auto"/>
        <w:ind w:firstLine="709"/>
        <w:jc w:val="both"/>
      </w:pPr>
    </w:p>
    <w:p w:rsidR="009A27FC" w:rsidRDefault="009A27FC" w:rsidP="00E96C9F">
      <w:pPr>
        <w:spacing w:line="360" w:lineRule="auto"/>
        <w:ind w:firstLine="709"/>
        <w:jc w:val="both"/>
      </w:pPr>
    </w:p>
    <w:p w:rsidR="009A27FC" w:rsidRPr="00E96C9F" w:rsidRDefault="009A27FC" w:rsidP="00E96C9F">
      <w:pPr>
        <w:spacing w:line="360" w:lineRule="auto"/>
        <w:ind w:firstLine="709"/>
        <w:jc w:val="both"/>
      </w:pPr>
    </w:p>
    <w:p w:rsidR="00E96C9F" w:rsidRPr="00E96C9F" w:rsidRDefault="00E96C9F" w:rsidP="00E96C9F">
      <w:pPr>
        <w:spacing w:line="360" w:lineRule="auto"/>
        <w:ind w:firstLine="1134"/>
        <w:jc w:val="both"/>
        <w:rPr>
          <w:noProof/>
          <w:color w:val="000000"/>
          <w:lang w:eastAsia="ru-RU"/>
        </w:rPr>
      </w:pPr>
    </w:p>
    <w:p w:rsidR="00E96C9F" w:rsidRPr="00E96C9F" w:rsidRDefault="00E96C9F" w:rsidP="00E96C9F">
      <w:pPr>
        <w:spacing w:line="360" w:lineRule="auto"/>
        <w:ind w:firstLine="709"/>
        <w:jc w:val="both"/>
        <w:rPr>
          <w:i/>
          <w:color w:val="000000"/>
        </w:rPr>
      </w:pPr>
      <w:r w:rsidRPr="00E96C9F">
        <w:rPr>
          <w:i/>
          <w:color w:val="000000"/>
        </w:rPr>
        <w:t xml:space="preserve">Письмо Кондрашиной (Лапаевой) Татьяны Степановны (приблизительно 1992 год): </w:t>
      </w:r>
    </w:p>
    <w:p w:rsidR="009A27FC" w:rsidRDefault="009A27FC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9A27FC" w:rsidRDefault="009A27FC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9A27FC" w:rsidRPr="00E96C9F" w:rsidRDefault="009A27FC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</w:p>
    <w:p w:rsidR="00A223AF" w:rsidRPr="00E96C9F" w:rsidRDefault="00A223AF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lastRenderedPageBreak/>
        <w:t xml:space="preserve">К сожалению, я не застала прадедушку живым и знаю его только по </w:t>
      </w:r>
      <w:r w:rsidR="00DE164F" w:rsidRPr="00E96C9F">
        <w:rPr>
          <w:color w:val="000000"/>
          <w:shd w:val="clear" w:color="auto" w:fill="FFFFFF"/>
        </w:rPr>
        <w:t>фотографиям</w:t>
      </w:r>
      <w:r w:rsidRPr="00E96C9F">
        <w:rPr>
          <w:color w:val="000000"/>
          <w:shd w:val="clear" w:color="auto" w:fill="FFFFFF"/>
        </w:rPr>
        <w:t xml:space="preserve"> и из рассказов родных, но </w:t>
      </w:r>
      <w:r w:rsidR="00377C00" w:rsidRPr="00E96C9F">
        <w:rPr>
          <w:color w:val="000000"/>
          <w:shd w:val="clear" w:color="auto" w:fill="FFFFFF"/>
        </w:rPr>
        <w:t>прочитав письмо бабушки - дедушка Ваня словно ожил</w:t>
      </w:r>
      <w:r w:rsidR="00D147C7" w:rsidRPr="00E96C9F">
        <w:rPr>
          <w:color w:val="000000"/>
          <w:shd w:val="clear" w:color="auto" w:fill="FFFFFF"/>
        </w:rPr>
        <w:t>,</w:t>
      </w:r>
      <w:r w:rsidR="00377C00" w:rsidRPr="00E96C9F">
        <w:rPr>
          <w:color w:val="000000"/>
          <w:shd w:val="clear" w:color="auto" w:fill="FFFFFF"/>
        </w:rPr>
        <w:t xml:space="preserve"> и я смогла хоть немного представить его непростой путь войны. Эх, </w:t>
      </w:r>
      <w:r w:rsidRPr="00E96C9F">
        <w:rPr>
          <w:color w:val="000000"/>
          <w:shd w:val="clear" w:color="auto" w:fill="FFFFFF"/>
        </w:rPr>
        <w:t>если бы у меня</w:t>
      </w:r>
      <w:r w:rsidR="00D147C7" w:rsidRPr="00E96C9F">
        <w:rPr>
          <w:color w:val="000000"/>
          <w:shd w:val="clear" w:color="auto" w:fill="FFFFFF"/>
        </w:rPr>
        <w:t xml:space="preserve"> </w:t>
      </w:r>
      <w:r w:rsidRPr="00E96C9F">
        <w:rPr>
          <w:color w:val="000000"/>
          <w:shd w:val="clear" w:color="auto" w:fill="FFFFFF"/>
        </w:rPr>
        <w:t xml:space="preserve">была такая возможность, </w:t>
      </w:r>
      <w:r w:rsidR="00DE164F" w:rsidRPr="00E96C9F">
        <w:rPr>
          <w:color w:val="000000"/>
          <w:shd w:val="clear" w:color="auto" w:fill="FFFFFF"/>
        </w:rPr>
        <w:t xml:space="preserve">то </w:t>
      </w:r>
      <w:r w:rsidRPr="00E96C9F">
        <w:rPr>
          <w:color w:val="000000"/>
          <w:shd w:val="clear" w:color="auto" w:fill="FFFFFF"/>
        </w:rPr>
        <w:t xml:space="preserve">я бы с огромным удовольствием послушала его истории. </w:t>
      </w:r>
    </w:p>
    <w:p w:rsidR="00A223AF" w:rsidRPr="00E96C9F" w:rsidRDefault="00A223AF" w:rsidP="00E96C9F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E96C9F">
        <w:rPr>
          <w:color w:val="000000"/>
          <w:shd w:val="clear" w:color="auto" w:fill="FFFFFF"/>
        </w:rPr>
        <w:t xml:space="preserve">Сейчас мы живем в мирное время, но война </w:t>
      </w:r>
      <w:r w:rsidR="00AD793D">
        <w:rPr>
          <w:color w:val="000000"/>
          <w:shd w:val="clear" w:color="auto" w:fill="FFFFFF"/>
        </w:rPr>
        <w:t>за</w:t>
      </w:r>
      <w:r w:rsidRPr="00E96C9F">
        <w:rPr>
          <w:color w:val="000000"/>
          <w:shd w:val="clear" w:color="auto" w:fill="FFFFFF"/>
        </w:rPr>
        <w:t>тронула каждую семью. Каждый человек должен помнить историю своих корней. Моя мама говорит, что те, кто погиб за Родину, живут вечно. Пусть эт</w:t>
      </w:r>
      <w:r w:rsidR="00DE164F" w:rsidRPr="00E96C9F">
        <w:rPr>
          <w:color w:val="000000"/>
          <w:shd w:val="clear" w:color="auto" w:fill="FFFFFF"/>
        </w:rPr>
        <w:t>от</w:t>
      </w:r>
      <w:r w:rsidR="00D147C7" w:rsidRPr="00E96C9F">
        <w:rPr>
          <w:color w:val="000000"/>
          <w:shd w:val="clear" w:color="auto" w:fill="FFFFFF"/>
        </w:rPr>
        <w:t xml:space="preserve"> </w:t>
      </w:r>
      <w:r w:rsidR="00DE164F" w:rsidRPr="00E96C9F">
        <w:rPr>
          <w:color w:val="000000"/>
          <w:shd w:val="clear" w:color="auto" w:fill="FFFFFF"/>
        </w:rPr>
        <w:t>проект</w:t>
      </w:r>
      <w:r w:rsidRPr="00E96C9F">
        <w:rPr>
          <w:color w:val="000000"/>
          <w:shd w:val="clear" w:color="auto" w:fill="FFFFFF"/>
        </w:rPr>
        <w:t xml:space="preserve"> станет благодарностью моему прадеду за мирное небо над головой. </w:t>
      </w:r>
    </w:p>
    <w:p w:rsidR="00A223AF" w:rsidRPr="00E96C9F" w:rsidRDefault="00A223AF" w:rsidP="00E96C9F">
      <w:pPr>
        <w:spacing w:line="360" w:lineRule="auto"/>
        <w:jc w:val="both"/>
      </w:pPr>
    </w:p>
    <w:sectPr w:rsidR="00A223AF" w:rsidRPr="00E96C9F" w:rsidSect="002853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851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5A9" w:rsidRDefault="006B35A9" w:rsidP="005B75C0">
      <w:r>
        <w:separator/>
      </w:r>
    </w:p>
  </w:endnote>
  <w:endnote w:type="continuationSeparator" w:id="1">
    <w:p w:rsidR="006B35A9" w:rsidRDefault="006B35A9" w:rsidP="005B7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5C0" w:rsidRDefault="005B75C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5C0" w:rsidRDefault="005B75C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5C0" w:rsidRDefault="005B75C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5A9" w:rsidRDefault="006B35A9" w:rsidP="005B75C0">
      <w:r>
        <w:separator/>
      </w:r>
    </w:p>
  </w:footnote>
  <w:footnote w:type="continuationSeparator" w:id="1">
    <w:p w:rsidR="006B35A9" w:rsidRDefault="006B35A9" w:rsidP="005B75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5C0" w:rsidRDefault="005B75C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5C0" w:rsidRDefault="005B75C0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5C0" w:rsidRDefault="005B75C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8"/>
        <w:szCs w:val="28"/>
        <w:shd w:val="clear" w:color="auto" w:fill="FFFFFF"/>
        <w:lang w:val="en-U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28"/>
        <w:szCs w:val="28"/>
        <w:shd w:val="clear" w:color="auto" w:fill="FFFFFF"/>
      </w:rPr>
    </w:lvl>
  </w:abstractNum>
  <w:abstractNum w:abstractNumId="3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4">
    <w:nsid w:val="00000005"/>
    <w:multiLevelType w:val="multi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lang w:val="en-US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743143F1"/>
    <w:multiLevelType w:val="hybridMultilevel"/>
    <w:tmpl w:val="897CB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35A63"/>
    <w:rsid w:val="00092172"/>
    <w:rsid w:val="000D4F39"/>
    <w:rsid w:val="000E1DA3"/>
    <w:rsid w:val="001056CE"/>
    <w:rsid w:val="001260B3"/>
    <w:rsid w:val="0012658F"/>
    <w:rsid w:val="002853F1"/>
    <w:rsid w:val="00297258"/>
    <w:rsid w:val="002A40AD"/>
    <w:rsid w:val="00377C00"/>
    <w:rsid w:val="003903D6"/>
    <w:rsid w:val="0046494E"/>
    <w:rsid w:val="00511B57"/>
    <w:rsid w:val="005A5C5A"/>
    <w:rsid w:val="005B75C0"/>
    <w:rsid w:val="00625417"/>
    <w:rsid w:val="00647F7C"/>
    <w:rsid w:val="006B35A9"/>
    <w:rsid w:val="006E496D"/>
    <w:rsid w:val="0073680C"/>
    <w:rsid w:val="00737436"/>
    <w:rsid w:val="007C6D62"/>
    <w:rsid w:val="008A6C18"/>
    <w:rsid w:val="008B4C2F"/>
    <w:rsid w:val="008F2B1F"/>
    <w:rsid w:val="009644EA"/>
    <w:rsid w:val="0097235C"/>
    <w:rsid w:val="00991927"/>
    <w:rsid w:val="009A27FC"/>
    <w:rsid w:val="009D1FA5"/>
    <w:rsid w:val="00A02DA2"/>
    <w:rsid w:val="00A11912"/>
    <w:rsid w:val="00A223AF"/>
    <w:rsid w:val="00A53B39"/>
    <w:rsid w:val="00AD793D"/>
    <w:rsid w:val="00B35A63"/>
    <w:rsid w:val="00B44E6A"/>
    <w:rsid w:val="00B815EB"/>
    <w:rsid w:val="00BD335F"/>
    <w:rsid w:val="00C16783"/>
    <w:rsid w:val="00C20677"/>
    <w:rsid w:val="00CA0D75"/>
    <w:rsid w:val="00CA240D"/>
    <w:rsid w:val="00CA2733"/>
    <w:rsid w:val="00CD618A"/>
    <w:rsid w:val="00D147C7"/>
    <w:rsid w:val="00D65DFC"/>
    <w:rsid w:val="00DE0216"/>
    <w:rsid w:val="00DE164F"/>
    <w:rsid w:val="00E0098D"/>
    <w:rsid w:val="00E96C9F"/>
    <w:rsid w:val="00EC54BF"/>
    <w:rsid w:val="00ED0929"/>
    <w:rsid w:val="00ED7540"/>
    <w:rsid w:val="00EE5099"/>
    <w:rsid w:val="00F5550F"/>
    <w:rsid w:val="00F6147B"/>
    <w:rsid w:val="00F62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37436"/>
    <w:rPr>
      <w:rFonts w:ascii="Symbol" w:hAnsi="Symbol" w:cs="Symbol" w:hint="default"/>
      <w:color w:val="000000"/>
      <w:sz w:val="20"/>
      <w:szCs w:val="28"/>
    </w:rPr>
  </w:style>
  <w:style w:type="character" w:customStyle="1" w:styleId="WW8Num1z1">
    <w:name w:val="WW8Num1z1"/>
    <w:rsid w:val="00737436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737436"/>
    <w:rPr>
      <w:rFonts w:ascii="Wingdings" w:hAnsi="Wingdings" w:cs="Wingdings" w:hint="default"/>
      <w:sz w:val="20"/>
    </w:rPr>
  </w:style>
  <w:style w:type="character" w:customStyle="1" w:styleId="WW8Num2z0">
    <w:name w:val="WW8Num2z0"/>
    <w:rsid w:val="00737436"/>
    <w:rPr>
      <w:color w:val="000000"/>
      <w:sz w:val="28"/>
      <w:szCs w:val="28"/>
      <w:shd w:val="clear" w:color="auto" w:fill="FFFFFF"/>
      <w:lang w:val="en-US"/>
    </w:rPr>
  </w:style>
  <w:style w:type="character" w:customStyle="1" w:styleId="WW8Num3z0">
    <w:name w:val="WW8Num3z0"/>
    <w:rsid w:val="00737436"/>
    <w:rPr>
      <w:rFonts w:hint="default"/>
      <w:color w:val="000000"/>
      <w:sz w:val="28"/>
      <w:szCs w:val="28"/>
      <w:shd w:val="clear" w:color="auto" w:fill="FFFFFF"/>
    </w:rPr>
  </w:style>
  <w:style w:type="character" w:customStyle="1" w:styleId="WW8Num4z0">
    <w:name w:val="WW8Num4z0"/>
    <w:rsid w:val="00737436"/>
    <w:rPr>
      <w:rFonts w:hint="default"/>
    </w:rPr>
  </w:style>
  <w:style w:type="character" w:customStyle="1" w:styleId="WW8Num5z0">
    <w:name w:val="WW8Num5z0"/>
    <w:rsid w:val="00737436"/>
    <w:rPr>
      <w:rFonts w:hint="default"/>
    </w:rPr>
  </w:style>
  <w:style w:type="character" w:customStyle="1" w:styleId="WW8Num5z1">
    <w:name w:val="WW8Num5z1"/>
    <w:rsid w:val="00737436"/>
  </w:style>
  <w:style w:type="character" w:customStyle="1" w:styleId="WW8Num5z2">
    <w:name w:val="WW8Num5z2"/>
    <w:rsid w:val="00737436"/>
  </w:style>
  <w:style w:type="character" w:customStyle="1" w:styleId="WW8Num5z3">
    <w:name w:val="WW8Num5z3"/>
    <w:rsid w:val="00737436"/>
  </w:style>
  <w:style w:type="character" w:customStyle="1" w:styleId="WW8Num5z4">
    <w:name w:val="WW8Num5z4"/>
    <w:rsid w:val="00737436"/>
  </w:style>
  <w:style w:type="character" w:customStyle="1" w:styleId="WW8Num5z5">
    <w:name w:val="WW8Num5z5"/>
    <w:rsid w:val="00737436"/>
  </w:style>
  <w:style w:type="character" w:customStyle="1" w:styleId="WW8Num5z6">
    <w:name w:val="WW8Num5z6"/>
    <w:rsid w:val="00737436"/>
  </w:style>
  <w:style w:type="character" w:customStyle="1" w:styleId="WW8Num5z7">
    <w:name w:val="WW8Num5z7"/>
    <w:rsid w:val="00737436"/>
  </w:style>
  <w:style w:type="character" w:customStyle="1" w:styleId="WW8Num5z8">
    <w:name w:val="WW8Num5z8"/>
    <w:rsid w:val="00737436"/>
  </w:style>
  <w:style w:type="character" w:customStyle="1" w:styleId="WW8Num6z0">
    <w:name w:val="WW8Num6z0"/>
    <w:rsid w:val="00737436"/>
    <w:rPr>
      <w:rFonts w:hint="default"/>
    </w:rPr>
  </w:style>
  <w:style w:type="character" w:customStyle="1" w:styleId="WW8Num6z1">
    <w:name w:val="WW8Num6z1"/>
    <w:rsid w:val="00737436"/>
  </w:style>
  <w:style w:type="character" w:customStyle="1" w:styleId="WW8Num6z2">
    <w:name w:val="WW8Num6z2"/>
    <w:rsid w:val="00737436"/>
  </w:style>
  <w:style w:type="character" w:customStyle="1" w:styleId="WW8Num6z3">
    <w:name w:val="WW8Num6z3"/>
    <w:rsid w:val="00737436"/>
  </w:style>
  <w:style w:type="character" w:customStyle="1" w:styleId="WW8Num6z4">
    <w:name w:val="WW8Num6z4"/>
    <w:rsid w:val="00737436"/>
  </w:style>
  <w:style w:type="character" w:customStyle="1" w:styleId="WW8Num6z5">
    <w:name w:val="WW8Num6z5"/>
    <w:rsid w:val="00737436"/>
  </w:style>
  <w:style w:type="character" w:customStyle="1" w:styleId="WW8Num6z6">
    <w:name w:val="WW8Num6z6"/>
    <w:rsid w:val="00737436"/>
  </w:style>
  <w:style w:type="character" w:customStyle="1" w:styleId="WW8Num6z7">
    <w:name w:val="WW8Num6z7"/>
    <w:rsid w:val="00737436"/>
  </w:style>
  <w:style w:type="character" w:customStyle="1" w:styleId="WW8Num6z8">
    <w:name w:val="WW8Num6z8"/>
    <w:rsid w:val="00737436"/>
  </w:style>
  <w:style w:type="character" w:customStyle="1" w:styleId="WW8Num7z0">
    <w:name w:val="WW8Num7z0"/>
    <w:rsid w:val="00737436"/>
    <w:rPr>
      <w:rFonts w:ascii="Symbol" w:hAnsi="Symbol" w:cs="Symbol" w:hint="default"/>
    </w:rPr>
  </w:style>
  <w:style w:type="character" w:customStyle="1" w:styleId="WW8Num7z1">
    <w:name w:val="WW8Num7z1"/>
    <w:rsid w:val="00737436"/>
    <w:rPr>
      <w:rFonts w:ascii="Courier New" w:hAnsi="Courier New" w:cs="Courier New" w:hint="default"/>
    </w:rPr>
  </w:style>
  <w:style w:type="character" w:customStyle="1" w:styleId="WW8Num7z2">
    <w:name w:val="WW8Num7z2"/>
    <w:rsid w:val="00737436"/>
    <w:rPr>
      <w:rFonts w:ascii="Wingdings" w:hAnsi="Wingdings" w:cs="Wingdings" w:hint="default"/>
    </w:rPr>
  </w:style>
  <w:style w:type="character" w:customStyle="1" w:styleId="WW8Num7z3">
    <w:name w:val="WW8Num7z3"/>
    <w:rsid w:val="00737436"/>
  </w:style>
  <w:style w:type="character" w:customStyle="1" w:styleId="WW8Num7z4">
    <w:name w:val="WW8Num7z4"/>
    <w:rsid w:val="00737436"/>
  </w:style>
  <w:style w:type="character" w:customStyle="1" w:styleId="WW8Num7z5">
    <w:name w:val="WW8Num7z5"/>
    <w:rsid w:val="00737436"/>
  </w:style>
  <w:style w:type="character" w:customStyle="1" w:styleId="WW8Num7z6">
    <w:name w:val="WW8Num7z6"/>
    <w:rsid w:val="00737436"/>
  </w:style>
  <w:style w:type="character" w:customStyle="1" w:styleId="WW8Num7z7">
    <w:name w:val="WW8Num7z7"/>
    <w:rsid w:val="00737436"/>
  </w:style>
  <w:style w:type="character" w:customStyle="1" w:styleId="WW8Num7z8">
    <w:name w:val="WW8Num7z8"/>
    <w:rsid w:val="00737436"/>
  </w:style>
  <w:style w:type="character" w:customStyle="1" w:styleId="WW8Num8z0">
    <w:name w:val="WW8Num8z0"/>
    <w:rsid w:val="00737436"/>
    <w:rPr>
      <w:lang w:val="en-US"/>
    </w:rPr>
  </w:style>
  <w:style w:type="character" w:customStyle="1" w:styleId="WW8Num8z1">
    <w:name w:val="WW8Num8z1"/>
    <w:rsid w:val="00737436"/>
    <w:rPr>
      <w:rFonts w:ascii="Symbol" w:hAnsi="Symbol" w:cs="Symbol" w:hint="default"/>
      <w:lang w:val="en-US"/>
    </w:rPr>
  </w:style>
  <w:style w:type="character" w:customStyle="1" w:styleId="WW8Num8z2">
    <w:name w:val="WW8Num8z2"/>
    <w:rsid w:val="00737436"/>
  </w:style>
  <w:style w:type="character" w:customStyle="1" w:styleId="WW8Num8z3">
    <w:name w:val="WW8Num8z3"/>
    <w:rsid w:val="00737436"/>
  </w:style>
  <w:style w:type="character" w:customStyle="1" w:styleId="WW8Num8z4">
    <w:name w:val="WW8Num8z4"/>
    <w:rsid w:val="00737436"/>
  </w:style>
  <w:style w:type="character" w:customStyle="1" w:styleId="WW8Num8z5">
    <w:name w:val="WW8Num8z5"/>
    <w:rsid w:val="00737436"/>
  </w:style>
  <w:style w:type="character" w:customStyle="1" w:styleId="WW8Num8z6">
    <w:name w:val="WW8Num8z6"/>
    <w:rsid w:val="00737436"/>
  </w:style>
  <w:style w:type="character" w:customStyle="1" w:styleId="WW8Num8z7">
    <w:name w:val="WW8Num8z7"/>
    <w:rsid w:val="00737436"/>
  </w:style>
  <w:style w:type="character" w:customStyle="1" w:styleId="WW8Num8z8">
    <w:name w:val="WW8Num8z8"/>
    <w:rsid w:val="00737436"/>
  </w:style>
  <w:style w:type="character" w:customStyle="1" w:styleId="3">
    <w:name w:val="Основной шрифт абзаца3"/>
    <w:rsid w:val="00737436"/>
  </w:style>
  <w:style w:type="character" w:customStyle="1" w:styleId="2">
    <w:name w:val="Основной шрифт абзаца2"/>
    <w:rsid w:val="00737436"/>
  </w:style>
  <w:style w:type="character" w:customStyle="1" w:styleId="WW8Num2z1">
    <w:name w:val="WW8Num2z1"/>
    <w:rsid w:val="00737436"/>
  </w:style>
  <w:style w:type="character" w:customStyle="1" w:styleId="WW8Num2z2">
    <w:name w:val="WW8Num2z2"/>
    <w:rsid w:val="00737436"/>
  </w:style>
  <w:style w:type="character" w:customStyle="1" w:styleId="WW8Num2z3">
    <w:name w:val="WW8Num2z3"/>
    <w:rsid w:val="00737436"/>
  </w:style>
  <w:style w:type="character" w:customStyle="1" w:styleId="WW8Num2z4">
    <w:name w:val="WW8Num2z4"/>
    <w:rsid w:val="00737436"/>
  </w:style>
  <w:style w:type="character" w:customStyle="1" w:styleId="WW8Num2z5">
    <w:name w:val="WW8Num2z5"/>
    <w:rsid w:val="00737436"/>
  </w:style>
  <w:style w:type="character" w:customStyle="1" w:styleId="WW8Num2z6">
    <w:name w:val="WW8Num2z6"/>
    <w:rsid w:val="00737436"/>
  </w:style>
  <w:style w:type="character" w:customStyle="1" w:styleId="WW8Num2z7">
    <w:name w:val="WW8Num2z7"/>
    <w:rsid w:val="00737436"/>
  </w:style>
  <w:style w:type="character" w:customStyle="1" w:styleId="WW8Num2z8">
    <w:name w:val="WW8Num2z8"/>
    <w:rsid w:val="00737436"/>
  </w:style>
  <w:style w:type="character" w:customStyle="1" w:styleId="WW8Num3z1">
    <w:name w:val="WW8Num3z1"/>
    <w:rsid w:val="00737436"/>
  </w:style>
  <w:style w:type="character" w:customStyle="1" w:styleId="WW8Num3z2">
    <w:name w:val="WW8Num3z2"/>
    <w:rsid w:val="00737436"/>
  </w:style>
  <w:style w:type="character" w:customStyle="1" w:styleId="WW8Num3z3">
    <w:name w:val="WW8Num3z3"/>
    <w:rsid w:val="00737436"/>
  </w:style>
  <w:style w:type="character" w:customStyle="1" w:styleId="WW8Num3z4">
    <w:name w:val="WW8Num3z4"/>
    <w:rsid w:val="00737436"/>
  </w:style>
  <w:style w:type="character" w:customStyle="1" w:styleId="WW8Num3z5">
    <w:name w:val="WW8Num3z5"/>
    <w:rsid w:val="00737436"/>
  </w:style>
  <w:style w:type="character" w:customStyle="1" w:styleId="WW8Num3z6">
    <w:name w:val="WW8Num3z6"/>
    <w:rsid w:val="00737436"/>
  </w:style>
  <w:style w:type="character" w:customStyle="1" w:styleId="WW8Num3z7">
    <w:name w:val="WW8Num3z7"/>
    <w:rsid w:val="00737436"/>
  </w:style>
  <w:style w:type="character" w:customStyle="1" w:styleId="WW8Num3z8">
    <w:name w:val="WW8Num3z8"/>
    <w:rsid w:val="00737436"/>
  </w:style>
  <w:style w:type="character" w:customStyle="1" w:styleId="WW8Num4z1">
    <w:name w:val="WW8Num4z1"/>
    <w:rsid w:val="00737436"/>
  </w:style>
  <w:style w:type="character" w:customStyle="1" w:styleId="WW8Num4z2">
    <w:name w:val="WW8Num4z2"/>
    <w:rsid w:val="00737436"/>
  </w:style>
  <w:style w:type="character" w:customStyle="1" w:styleId="WW8Num4z3">
    <w:name w:val="WW8Num4z3"/>
    <w:rsid w:val="00737436"/>
  </w:style>
  <w:style w:type="character" w:customStyle="1" w:styleId="WW8Num4z4">
    <w:name w:val="WW8Num4z4"/>
    <w:rsid w:val="00737436"/>
  </w:style>
  <w:style w:type="character" w:customStyle="1" w:styleId="WW8Num4z5">
    <w:name w:val="WW8Num4z5"/>
    <w:rsid w:val="00737436"/>
  </w:style>
  <w:style w:type="character" w:customStyle="1" w:styleId="WW8Num4z6">
    <w:name w:val="WW8Num4z6"/>
    <w:rsid w:val="00737436"/>
  </w:style>
  <w:style w:type="character" w:customStyle="1" w:styleId="WW8Num4z7">
    <w:name w:val="WW8Num4z7"/>
    <w:rsid w:val="00737436"/>
  </w:style>
  <w:style w:type="character" w:customStyle="1" w:styleId="WW8Num4z8">
    <w:name w:val="WW8Num4z8"/>
    <w:rsid w:val="00737436"/>
  </w:style>
  <w:style w:type="character" w:customStyle="1" w:styleId="1">
    <w:name w:val="Основной шрифт абзаца1"/>
    <w:rsid w:val="00737436"/>
  </w:style>
  <w:style w:type="character" w:customStyle="1" w:styleId="apple-converted-space">
    <w:name w:val="apple-converted-space"/>
    <w:basedOn w:val="1"/>
    <w:rsid w:val="00737436"/>
  </w:style>
  <w:style w:type="character" w:styleId="a3">
    <w:name w:val="Emphasis"/>
    <w:qFormat/>
    <w:rsid w:val="00737436"/>
    <w:rPr>
      <w:i/>
      <w:iCs/>
    </w:rPr>
  </w:style>
  <w:style w:type="character" w:styleId="a4">
    <w:name w:val="Hyperlink"/>
    <w:rsid w:val="00737436"/>
    <w:rPr>
      <w:color w:val="0000FF"/>
      <w:u w:val="single"/>
    </w:rPr>
  </w:style>
  <w:style w:type="paragraph" w:styleId="a5">
    <w:name w:val="Title"/>
    <w:basedOn w:val="a"/>
    <w:next w:val="a6"/>
    <w:qFormat/>
    <w:rsid w:val="0073743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737436"/>
    <w:pPr>
      <w:spacing w:after="120"/>
    </w:pPr>
  </w:style>
  <w:style w:type="paragraph" w:styleId="a7">
    <w:name w:val="List"/>
    <w:basedOn w:val="a6"/>
    <w:rsid w:val="00737436"/>
    <w:rPr>
      <w:rFonts w:cs="Mangal"/>
    </w:rPr>
  </w:style>
  <w:style w:type="paragraph" w:customStyle="1" w:styleId="30">
    <w:name w:val="Название3"/>
    <w:basedOn w:val="a"/>
    <w:rsid w:val="00737436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737436"/>
    <w:pPr>
      <w:suppressLineNumbers/>
    </w:pPr>
    <w:rPr>
      <w:rFonts w:cs="Mangal"/>
    </w:rPr>
  </w:style>
  <w:style w:type="paragraph" w:customStyle="1" w:styleId="20">
    <w:name w:val="Название2"/>
    <w:basedOn w:val="a"/>
    <w:rsid w:val="00737436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737436"/>
    <w:pPr>
      <w:suppressLineNumbers/>
    </w:pPr>
    <w:rPr>
      <w:rFonts w:cs="Mangal"/>
    </w:rPr>
  </w:style>
  <w:style w:type="paragraph" w:customStyle="1" w:styleId="10">
    <w:name w:val="Название1"/>
    <w:basedOn w:val="a"/>
    <w:rsid w:val="00737436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737436"/>
    <w:pPr>
      <w:suppressLineNumbers/>
    </w:pPr>
    <w:rPr>
      <w:rFonts w:cs="Mangal"/>
    </w:rPr>
  </w:style>
  <w:style w:type="paragraph" w:styleId="a8">
    <w:name w:val="Normal (Web)"/>
    <w:basedOn w:val="a"/>
    <w:rsid w:val="00737436"/>
    <w:pPr>
      <w:spacing w:before="280" w:after="280"/>
    </w:pPr>
  </w:style>
  <w:style w:type="paragraph" w:styleId="a9">
    <w:name w:val="header"/>
    <w:basedOn w:val="a"/>
    <w:link w:val="aa"/>
    <w:rsid w:val="005B75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5B75C0"/>
    <w:rPr>
      <w:sz w:val="24"/>
      <w:szCs w:val="24"/>
      <w:lang w:eastAsia="ar-SA"/>
    </w:rPr>
  </w:style>
  <w:style w:type="paragraph" w:styleId="ab">
    <w:name w:val="footer"/>
    <w:basedOn w:val="a"/>
    <w:link w:val="ac"/>
    <w:rsid w:val="005B75C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5B75C0"/>
    <w:rPr>
      <w:sz w:val="24"/>
      <w:szCs w:val="24"/>
      <w:lang w:eastAsia="ar-SA"/>
    </w:rPr>
  </w:style>
  <w:style w:type="paragraph" w:styleId="ad">
    <w:name w:val="Balloon Text"/>
    <w:basedOn w:val="a"/>
    <w:link w:val="ae"/>
    <w:rsid w:val="007C6D6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7C6D62"/>
    <w:rPr>
      <w:rFonts w:ascii="Tahoma" w:hAnsi="Tahoma" w:cs="Tahoma"/>
      <w:sz w:val="16"/>
      <w:szCs w:val="16"/>
      <w:lang w:eastAsia="ar-SA"/>
    </w:rPr>
  </w:style>
  <w:style w:type="table" w:styleId="af">
    <w:name w:val="Table Grid"/>
    <w:basedOn w:val="a1"/>
    <w:rsid w:val="00A223AF"/>
    <w:tblPr>
      <w:tblInd w:w="0" w:type="dxa"/>
      <w:tblBorders>
        <w:top w:val="single" w:sz="4" w:space="0" w:color="464646" w:themeColor="text1"/>
        <w:left w:val="single" w:sz="4" w:space="0" w:color="464646" w:themeColor="text1"/>
        <w:bottom w:val="single" w:sz="4" w:space="0" w:color="464646" w:themeColor="text1"/>
        <w:right w:val="single" w:sz="4" w:space="0" w:color="464646" w:themeColor="text1"/>
        <w:insideH w:val="single" w:sz="4" w:space="0" w:color="464646" w:themeColor="text1"/>
        <w:insideV w:val="single" w:sz="4" w:space="0" w:color="464646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48D74-7C70-4198-8CEA-2822EB170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Tele.Com</dc:creator>
  <cp:lastModifiedBy>Dasha</cp:lastModifiedBy>
  <cp:revision>28</cp:revision>
  <cp:lastPrinted>1899-12-31T20:00:00Z</cp:lastPrinted>
  <dcterms:created xsi:type="dcterms:W3CDTF">2020-04-10T08:19:00Z</dcterms:created>
  <dcterms:modified xsi:type="dcterms:W3CDTF">2020-05-10T19:23:00Z</dcterms:modified>
</cp:coreProperties>
</file>